
<file path=[Content_Types].xml><?xml version="1.0" encoding="utf-8"?>
<Types xmlns="http://schemas.openxmlformats.org/package/2006/content-types">
  <Default Extension="94C8A4B0"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C9D55" w14:textId="46485662" w:rsidR="005A1295" w:rsidRDefault="00EE787B" w:rsidP="007D03AD">
      <w:r>
        <w:rPr>
          <w:noProof/>
          <w:lang w:val="en-AU" w:eastAsia="en-AU"/>
        </w:rPr>
        <mc:AlternateContent>
          <mc:Choice Requires="wps">
            <w:drawing>
              <wp:inline distT="0" distB="0" distL="0" distR="0" wp14:anchorId="1BAC32C9" wp14:editId="392517F6">
                <wp:extent cx="2981325" cy="666750"/>
                <wp:effectExtent l="0" t="0" r="9525" b="0"/>
                <wp:docPr id="609219673" name="Rectangle 1"/>
                <wp:cNvGraphicFramePr/>
                <a:graphic xmlns:a="http://schemas.openxmlformats.org/drawingml/2006/main">
                  <a:graphicData uri="http://schemas.microsoft.com/office/word/2010/wordprocessingShape">
                    <wps:wsp>
                      <wps:cNvSpPr/>
                      <wps:spPr>
                        <a:xfrm>
                          <a:off x="0" y="0"/>
                          <a:ext cx="2981325" cy="66675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BCFBD7" w14:textId="327BBA92" w:rsidR="005A1295" w:rsidRPr="001442AD" w:rsidRDefault="00925871" w:rsidP="005A1295">
                            <w:pPr>
                              <w:jc w:val="center"/>
                              <w:rPr>
                                <w:rFonts w:ascii="Franklin Gothic Medium" w:hAnsi="Franklin Gothic Medium"/>
                                <w:sz w:val="24"/>
                              </w:rPr>
                            </w:pPr>
                            <w:r w:rsidRPr="001442AD">
                              <w:rPr>
                                <w:rFonts w:ascii="Franklin Gothic Medium" w:hAnsi="Franklin Gothic Medium"/>
                                <w:sz w:val="24"/>
                              </w:rPr>
                              <w:t>University of Iowa Department of Pathology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AC32C9" id="Rectangle 1" o:spid="_x0000_s1026" style="width:234.75pt;height: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" fillcolor="black [3213]" stroked="f" strokeweight="2pt">
                <v:textbox>
                  <w:txbxContent>
                    <w:p w14:paraId="30BCFBD7" w14:textId="327BBA92" w:rsidR="005A1295" w:rsidRPr="001442AD" w:rsidRDefault="00925871" w:rsidP="005A1295">
                      <w:pPr>
                        <w:jc w:val="center"/>
                        <w:rPr>
                          <w:rFonts w:ascii="Franklin Gothic Medium" w:hAnsi="Franklin Gothic Medium"/>
                          <w:sz w:val="24"/>
                        </w:rPr>
                      </w:pPr>
                      <w:r w:rsidRPr="001442AD">
                        <w:rPr>
                          <w:rFonts w:ascii="Franklin Gothic Medium" w:hAnsi="Franklin Gothic Medium"/>
                          <w:sz w:val="24"/>
                        </w:rPr>
                        <w:t>University of Iowa Department of Pathology</w:t>
                      </w:r>
                    </w:p>
                  </w:txbxContent>
                </v:textbox>
                <w10:anchorlock/>
              </v:rect>
            </w:pict>
          </mc:Fallback>
        </mc:AlternateContent>
      </w:r>
    </w:p>
    <w:p w14:paraId="10CC8340" w14:textId="1CD3520D" w:rsidR="00757ADD" w:rsidRDefault="00854F70" w:rsidP="007D03AD">
      <w:r>
        <w:rPr>
          <w:noProof/>
        </w:rPr>
        <w:drawing>
          <wp:inline distT="0" distB="0" distL="0" distR="0" wp14:anchorId="71FF7D88" wp14:editId="717FCF2D">
            <wp:extent cx="1428750" cy="685800"/>
            <wp:effectExtent l="0" t="0" r="0" b="0"/>
            <wp:docPr id="4" name="x_x_x__x0000_i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_x_x__x0000_i103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685800"/>
                    </a:xfrm>
                    <a:prstGeom prst="rect">
                      <a:avLst/>
                    </a:prstGeom>
                    <a:noFill/>
                    <a:ln>
                      <a:noFill/>
                    </a:ln>
                  </pic:spPr>
                </pic:pic>
              </a:graphicData>
            </a:graphic>
          </wp:inline>
        </w:drawing>
      </w:r>
    </w:p>
    <w:p w14:paraId="10D3D8AA" w14:textId="77777777" w:rsidR="00490A7A" w:rsidRDefault="00490A7A" w:rsidP="00490A7A"/>
    <w:p w14:paraId="2A2B9DE4" w14:textId="7781F76B" w:rsidR="00364453" w:rsidRPr="00364453" w:rsidRDefault="007C21EB" w:rsidP="007D03AD">
      <w:pPr>
        <w:pStyle w:val="Title"/>
      </w:pPr>
      <w:r>
        <w:t>Imogene Fisher</w:t>
      </w:r>
    </w:p>
    <w:p w14:paraId="66550D24" w14:textId="7CC8BE4B" w:rsidR="00467865" w:rsidRDefault="00925871" w:rsidP="00856C35">
      <w:pPr>
        <w:pStyle w:val="Heading1"/>
      </w:pPr>
      <w:r>
        <w:t>Scholarship application</w:t>
      </w:r>
    </w:p>
    <w:p w14:paraId="67E60BB2" w14:textId="77777777" w:rsidR="000A11D6" w:rsidRDefault="000A11D6" w:rsidP="000A11D6"/>
    <w:p w14:paraId="018F4EF6" w14:textId="26420577" w:rsidR="000E0DDC" w:rsidRDefault="00911B43" w:rsidP="002B4DB2">
      <w:r>
        <w:t>Name: ______________________________________________________      Anticipated date of Graduation: _____________________</w:t>
      </w:r>
    </w:p>
    <w:p w14:paraId="301DC9C0" w14:textId="77777777" w:rsidR="00911B43" w:rsidRDefault="00911B43" w:rsidP="002B4DB2"/>
    <w:p w14:paraId="78334695" w14:textId="32605BCA" w:rsidR="00911B43" w:rsidRDefault="00911B43" w:rsidP="002B4DB2">
      <w:r>
        <w:t>MLS program: ________________________________________________     Major: __________________________________________</w:t>
      </w:r>
    </w:p>
    <w:p w14:paraId="0DBED93A" w14:textId="77777777" w:rsidR="00911B43" w:rsidRDefault="00911B43" w:rsidP="002B4DB2"/>
    <w:p w14:paraId="3808B34E" w14:textId="44C43554" w:rsidR="00911B43" w:rsidRDefault="00911B43" w:rsidP="002B4DB2">
      <w:r>
        <w:t>Date: _______________________________________________________</w:t>
      </w:r>
    </w:p>
    <w:p w14:paraId="6BD21F82" w14:textId="77777777" w:rsidR="00911B43" w:rsidRDefault="00911B43" w:rsidP="002B4DB2"/>
    <w:p w14:paraId="4DA98477" w14:textId="27AEDD3A" w:rsidR="00542F3B" w:rsidRDefault="007C21EB" w:rsidP="00542F3B">
      <w:pPr>
        <w:rPr>
          <w:rFonts w:cs="Arial"/>
          <w:sz w:val="24"/>
        </w:rPr>
      </w:pPr>
      <w:r w:rsidRPr="003D44B5">
        <w:rPr>
          <w:b/>
          <w:sz w:val="24"/>
        </w:rPr>
        <w:t>Background:</w:t>
      </w:r>
      <w:r w:rsidRPr="003D44B5">
        <w:rPr>
          <w:sz w:val="24"/>
        </w:rPr>
        <w:t xml:space="preserve">  </w:t>
      </w:r>
      <w:r w:rsidRPr="003D44B5">
        <w:rPr>
          <w:rFonts w:cs="Arial"/>
          <w:sz w:val="24"/>
        </w:rPr>
        <w:t>The Pathology Department award</w:t>
      </w:r>
      <w:r>
        <w:rPr>
          <w:rFonts w:cs="Arial"/>
          <w:sz w:val="24"/>
        </w:rPr>
        <w:t xml:space="preserve"> a</w:t>
      </w:r>
      <w:r w:rsidRPr="003D44B5">
        <w:rPr>
          <w:rFonts w:cs="Arial"/>
          <w:sz w:val="24"/>
        </w:rPr>
        <w:t xml:space="preserve"> scholarship</w:t>
      </w:r>
      <w:r>
        <w:rPr>
          <w:rFonts w:cs="Arial"/>
          <w:sz w:val="24"/>
        </w:rPr>
        <w:t xml:space="preserve"> </w:t>
      </w:r>
      <w:r w:rsidRPr="003D44B5">
        <w:rPr>
          <w:rFonts w:cs="Arial"/>
          <w:sz w:val="24"/>
        </w:rPr>
        <w:t>each year on behalf of the Imogene Fisher Family</w:t>
      </w:r>
      <w:r w:rsidR="00911B43">
        <w:rPr>
          <w:rFonts w:cs="Arial"/>
          <w:sz w:val="24"/>
        </w:rPr>
        <w:t xml:space="preserve">. </w:t>
      </w:r>
      <w:r w:rsidR="009E47EF" w:rsidRPr="003D44B5">
        <w:rPr>
          <w:rFonts w:cs="Arial"/>
          <w:sz w:val="24"/>
        </w:rPr>
        <w:t xml:space="preserve">Imogene Fisher </w:t>
      </w:r>
      <w:r w:rsidR="009E47EF">
        <w:rPr>
          <w:rFonts w:cs="Arial"/>
          <w:sz w:val="24"/>
        </w:rPr>
        <w:t>was a</w:t>
      </w:r>
      <w:r w:rsidR="009E47EF" w:rsidRPr="003D44B5">
        <w:rPr>
          <w:rFonts w:cs="Arial"/>
          <w:sz w:val="24"/>
        </w:rPr>
        <w:t xml:space="preserve"> previous UIHC medical laboratory scientist that worked in</w:t>
      </w:r>
      <w:r w:rsidR="00911B43">
        <w:rPr>
          <w:rFonts w:cs="Arial"/>
          <w:sz w:val="24"/>
        </w:rPr>
        <w:t xml:space="preserve"> the</w:t>
      </w:r>
      <w:r w:rsidR="009E47EF" w:rsidRPr="003D44B5">
        <w:rPr>
          <w:rFonts w:cs="Arial"/>
          <w:sz w:val="24"/>
        </w:rPr>
        <w:t xml:space="preserve"> Bone Marrow Lab</w:t>
      </w:r>
      <w:r w:rsidR="009E47EF">
        <w:rPr>
          <w:rFonts w:cs="Arial"/>
          <w:sz w:val="24"/>
        </w:rPr>
        <w:t xml:space="preserve">oratory. </w:t>
      </w:r>
      <w:r w:rsidR="00911B43">
        <w:rPr>
          <w:rFonts w:cs="Arial"/>
          <w:sz w:val="24"/>
        </w:rPr>
        <w:t xml:space="preserve">This scholarship is awarded to </w:t>
      </w:r>
      <w:r w:rsidR="00911B43" w:rsidRPr="003D44B5">
        <w:rPr>
          <w:rFonts w:cs="Arial"/>
          <w:sz w:val="24"/>
        </w:rPr>
        <w:t xml:space="preserve">current UI </w:t>
      </w:r>
      <w:r w:rsidR="00542F3B" w:rsidRPr="003D44B5">
        <w:rPr>
          <w:rFonts w:cs="Arial"/>
          <w:sz w:val="24"/>
        </w:rPr>
        <w:t>Medical Laboratory Scien</w:t>
      </w:r>
      <w:r w:rsidR="00542F3B">
        <w:rPr>
          <w:rFonts w:cs="Arial"/>
          <w:sz w:val="24"/>
        </w:rPr>
        <w:t>ce</w:t>
      </w:r>
      <w:r w:rsidR="00542F3B" w:rsidRPr="003D44B5">
        <w:rPr>
          <w:rFonts w:cs="Arial"/>
          <w:sz w:val="24"/>
        </w:rPr>
        <w:t xml:space="preserve"> </w:t>
      </w:r>
      <w:r w:rsidR="00911B43" w:rsidRPr="003D44B5">
        <w:rPr>
          <w:rFonts w:cs="Arial"/>
          <w:sz w:val="24"/>
        </w:rPr>
        <w:t>student</w:t>
      </w:r>
      <w:r w:rsidR="00542F3B">
        <w:rPr>
          <w:rFonts w:cs="Arial"/>
          <w:sz w:val="24"/>
        </w:rPr>
        <w:t>s.</w:t>
      </w:r>
    </w:p>
    <w:p w14:paraId="6F331436" w14:textId="77777777" w:rsidR="00542F3B" w:rsidRDefault="007C21EB" w:rsidP="007C21EB">
      <w:pPr>
        <w:rPr>
          <w:rFonts w:cs="Arial"/>
          <w:sz w:val="24"/>
        </w:rPr>
      </w:pPr>
      <w:r w:rsidRPr="003D44B5">
        <w:rPr>
          <w:rFonts w:cs="Arial"/>
          <w:sz w:val="24"/>
        </w:rPr>
        <w:t xml:space="preserve"> </w:t>
      </w:r>
    </w:p>
    <w:p w14:paraId="5D8FC8B2" w14:textId="4D8708A6" w:rsidR="007C21EB" w:rsidRDefault="007C21EB" w:rsidP="007C21EB">
      <w:pPr>
        <w:rPr>
          <w:rFonts w:cs="Arial"/>
          <w:sz w:val="24"/>
        </w:rPr>
      </w:pPr>
      <w:r w:rsidRPr="003D44B5">
        <w:rPr>
          <w:rFonts w:cs="Arial"/>
          <w:b/>
          <w:sz w:val="24"/>
        </w:rPr>
        <w:t xml:space="preserve">Minimum standards for essay: </w:t>
      </w:r>
      <w:r>
        <w:rPr>
          <w:rFonts w:cs="Arial"/>
          <w:sz w:val="24"/>
        </w:rPr>
        <w:t xml:space="preserve"> </w:t>
      </w:r>
      <w:r w:rsidRPr="003D44B5">
        <w:rPr>
          <w:rFonts w:cs="Arial"/>
          <w:sz w:val="24"/>
        </w:rPr>
        <w:t>The Scholarship award</w:t>
      </w:r>
      <w:r>
        <w:rPr>
          <w:rFonts w:cs="Arial"/>
          <w:sz w:val="24"/>
        </w:rPr>
        <w:t xml:space="preserve"> is</w:t>
      </w:r>
      <w:r w:rsidRPr="003D44B5">
        <w:rPr>
          <w:rFonts w:cs="Arial"/>
          <w:sz w:val="24"/>
        </w:rPr>
        <w:t xml:space="preserve"> based on the completion of an essay, at least </w:t>
      </w:r>
      <w:r w:rsidR="00C308E8">
        <w:rPr>
          <w:rFonts w:cs="Arial"/>
          <w:sz w:val="24"/>
        </w:rPr>
        <w:t>2</w:t>
      </w:r>
      <w:r w:rsidRPr="003D44B5">
        <w:rPr>
          <w:rFonts w:cs="Arial"/>
          <w:sz w:val="24"/>
        </w:rPr>
        <w:t xml:space="preserve"> pages, double-spaced, font size 12 on one of the topics below.  The essays are evaluated by a committee of Pathology laboratory supervisors and quality engineers</w:t>
      </w:r>
      <w:r w:rsidR="00C87FDE">
        <w:rPr>
          <w:rFonts w:cs="Arial"/>
          <w:sz w:val="24"/>
        </w:rPr>
        <w:t>.</w:t>
      </w:r>
    </w:p>
    <w:p w14:paraId="02EAC6CE" w14:textId="77777777" w:rsidR="00542F3B" w:rsidRDefault="00542F3B" w:rsidP="007C21EB">
      <w:pPr>
        <w:rPr>
          <w:rFonts w:cs="Arial"/>
          <w:b/>
          <w:sz w:val="24"/>
        </w:rPr>
      </w:pPr>
    </w:p>
    <w:p w14:paraId="70133AF0" w14:textId="159B53CE" w:rsidR="007C21EB" w:rsidRPr="003D44B5" w:rsidRDefault="007C21EB" w:rsidP="007C21EB">
      <w:pPr>
        <w:rPr>
          <w:rFonts w:cs="Arial"/>
          <w:b/>
          <w:sz w:val="24"/>
        </w:rPr>
      </w:pPr>
      <w:r w:rsidRPr="003D44B5">
        <w:rPr>
          <w:rFonts w:cs="Arial"/>
          <w:b/>
          <w:sz w:val="24"/>
        </w:rPr>
        <w:t>Essay Topics (please select one):</w:t>
      </w:r>
    </w:p>
    <w:p w14:paraId="2CC90712" w14:textId="2D790C9B" w:rsidR="007C21EB" w:rsidRPr="003D44B5" w:rsidRDefault="007C21EB" w:rsidP="007C21EB">
      <w:pPr>
        <w:pStyle w:val="ListParagraph"/>
        <w:numPr>
          <w:ilvl w:val="0"/>
          <w:numId w:val="12"/>
        </w:numPr>
        <w:rPr>
          <w:rFonts w:cs="Arial"/>
          <w:sz w:val="24"/>
          <w:szCs w:val="24"/>
        </w:rPr>
      </w:pPr>
      <w:r w:rsidRPr="003D44B5">
        <w:rPr>
          <w:rFonts w:cs="Arial"/>
          <w:sz w:val="24"/>
          <w:szCs w:val="24"/>
        </w:rPr>
        <w:t xml:space="preserve">How does </w:t>
      </w:r>
      <w:r>
        <w:rPr>
          <w:rFonts w:cs="Arial"/>
          <w:sz w:val="24"/>
          <w:szCs w:val="24"/>
        </w:rPr>
        <w:t>M</w:t>
      </w:r>
      <w:r w:rsidRPr="003D44B5">
        <w:rPr>
          <w:rFonts w:cs="Arial"/>
          <w:sz w:val="24"/>
          <w:szCs w:val="24"/>
        </w:rPr>
        <w:t xml:space="preserve">edical </w:t>
      </w:r>
      <w:r>
        <w:rPr>
          <w:rFonts w:cs="Arial"/>
          <w:sz w:val="24"/>
          <w:szCs w:val="24"/>
        </w:rPr>
        <w:t>L</w:t>
      </w:r>
      <w:r w:rsidRPr="003D44B5">
        <w:rPr>
          <w:rFonts w:cs="Arial"/>
          <w:sz w:val="24"/>
          <w:szCs w:val="24"/>
        </w:rPr>
        <w:t>aboratory Science fit into your long-term career goals and what have you done to prepare yourself?  Please describe an extra-curricular volunteer or community service activity or a position that you’ve held that uses your basic medical laboratory knowledge or skill set.  If you volunteered, why did you volunteer?  What was the impact to any patients or clients who received your services? How did this activity/experience affect your future career plans?</w:t>
      </w:r>
    </w:p>
    <w:p w14:paraId="3720F703" w14:textId="77777777" w:rsidR="007C21EB" w:rsidRPr="003D44B5" w:rsidRDefault="007C21EB" w:rsidP="007C21EB">
      <w:pPr>
        <w:pStyle w:val="ListParagraph"/>
        <w:rPr>
          <w:rFonts w:cs="Arial"/>
          <w:sz w:val="24"/>
          <w:szCs w:val="24"/>
        </w:rPr>
      </w:pPr>
    </w:p>
    <w:p w14:paraId="06B0EDC8" w14:textId="77777777" w:rsidR="007C21EB" w:rsidRDefault="007C21EB" w:rsidP="007C21EB">
      <w:pPr>
        <w:pStyle w:val="ListParagraph"/>
        <w:numPr>
          <w:ilvl w:val="0"/>
          <w:numId w:val="11"/>
        </w:numPr>
        <w:rPr>
          <w:rFonts w:cs="Arial"/>
          <w:sz w:val="24"/>
          <w:szCs w:val="24"/>
        </w:rPr>
      </w:pPr>
      <w:r w:rsidRPr="003D44B5">
        <w:rPr>
          <w:rFonts w:cs="Arial"/>
          <w:sz w:val="24"/>
          <w:szCs w:val="24"/>
        </w:rPr>
        <w:t xml:space="preserve">Please write about the importance of </w:t>
      </w:r>
      <w:r w:rsidRPr="003D44B5">
        <w:rPr>
          <w:rFonts w:cs="Arial"/>
          <w:i/>
          <w:sz w:val="24"/>
          <w:szCs w:val="24"/>
        </w:rPr>
        <w:t>quality</w:t>
      </w:r>
      <w:r w:rsidRPr="003D44B5">
        <w:rPr>
          <w:rFonts w:cs="Arial"/>
          <w:sz w:val="24"/>
          <w:szCs w:val="24"/>
        </w:rPr>
        <w:t xml:space="preserve"> in laboratory medicine and how it affects patient outcomes.  Please give 2 specific examples in which your actions (in concert with your clinical instructor or other laboratorians) affected the quality of a patient outcome.  </w:t>
      </w:r>
    </w:p>
    <w:tbl>
      <w:tblPr>
        <w:tblW w:w="0" w:type="auto"/>
        <w:tblLayout w:type="fixed"/>
        <w:tblCellMar>
          <w:top w:w="72" w:type="dxa"/>
          <w:left w:w="72" w:type="dxa"/>
          <w:bottom w:w="72" w:type="dxa"/>
          <w:right w:w="72" w:type="dxa"/>
        </w:tblCellMar>
        <w:tblLook w:val="0600" w:firstRow="0" w:lastRow="0" w:firstColumn="0" w:lastColumn="0" w:noHBand="1" w:noVBand="1"/>
      </w:tblPr>
      <w:tblGrid>
        <w:gridCol w:w="180"/>
        <w:gridCol w:w="810"/>
        <w:gridCol w:w="810"/>
        <w:gridCol w:w="810"/>
        <w:gridCol w:w="180"/>
        <w:gridCol w:w="4495"/>
      </w:tblGrid>
      <w:tr w:rsidR="007C21EB" w14:paraId="21810A9C" w14:textId="77777777" w:rsidTr="007B6FB6">
        <w:tc>
          <w:tcPr>
            <w:tcW w:w="180" w:type="dxa"/>
          </w:tcPr>
          <w:p w14:paraId="481DF548" w14:textId="77777777" w:rsidR="007C21EB" w:rsidRDefault="007C21EB" w:rsidP="005D5E2A"/>
        </w:tc>
        <w:tc>
          <w:tcPr>
            <w:tcW w:w="810" w:type="dxa"/>
          </w:tcPr>
          <w:p w14:paraId="43520764" w14:textId="77777777" w:rsidR="007C21EB" w:rsidRDefault="007C21EB" w:rsidP="00A06119"/>
        </w:tc>
        <w:tc>
          <w:tcPr>
            <w:tcW w:w="810" w:type="dxa"/>
          </w:tcPr>
          <w:p w14:paraId="4057A9DE" w14:textId="71A43354" w:rsidR="007C21EB" w:rsidRDefault="007C21EB" w:rsidP="00A06119"/>
        </w:tc>
        <w:tc>
          <w:tcPr>
            <w:tcW w:w="810" w:type="dxa"/>
          </w:tcPr>
          <w:p w14:paraId="7E1C73E6" w14:textId="4FFDC20D" w:rsidR="007C21EB" w:rsidRDefault="007C21EB" w:rsidP="00A06119"/>
        </w:tc>
        <w:tc>
          <w:tcPr>
            <w:tcW w:w="180" w:type="dxa"/>
          </w:tcPr>
          <w:p w14:paraId="24973EFC" w14:textId="77777777" w:rsidR="007C21EB" w:rsidRDefault="007C21EB" w:rsidP="005D5E2A"/>
        </w:tc>
        <w:tc>
          <w:tcPr>
            <w:tcW w:w="4495" w:type="dxa"/>
          </w:tcPr>
          <w:p w14:paraId="595809E9" w14:textId="77777777" w:rsidR="007C21EB" w:rsidRDefault="007C21EB" w:rsidP="005D5E2A"/>
        </w:tc>
      </w:tr>
    </w:tbl>
    <w:p w14:paraId="0BBBEA3D" w14:textId="77777777" w:rsidR="000319A9" w:rsidRDefault="000319A9" w:rsidP="00270AB0"/>
    <w:p w14:paraId="3FA02392" w14:textId="16E897A6" w:rsidR="007C21EB" w:rsidRPr="00923A31" w:rsidRDefault="007C21EB" w:rsidP="007C21EB">
      <w:pPr>
        <w:pStyle w:val="ListParagraph"/>
        <w:rPr>
          <w:rFonts w:cs="Arial"/>
          <w:sz w:val="24"/>
          <w:szCs w:val="24"/>
        </w:rPr>
      </w:pPr>
      <w:r w:rsidRPr="00923A31">
        <w:rPr>
          <w:rFonts w:cs="Arial"/>
          <w:sz w:val="24"/>
          <w:szCs w:val="24"/>
        </w:rPr>
        <w:t>The essays are judged on</w:t>
      </w:r>
      <w:r w:rsidR="00061170">
        <w:rPr>
          <w:rFonts w:cs="Arial"/>
          <w:sz w:val="24"/>
          <w:szCs w:val="24"/>
        </w:rPr>
        <w:t>:</w:t>
      </w:r>
      <w:r w:rsidRPr="00923A31">
        <w:rPr>
          <w:rFonts w:cs="Arial"/>
          <w:sz w:val="24"/>
          <w:szCs w:val="24"/>
        </w:rPr>
        <w:t xml:space="preserve"> </w:t>
      </w:r>
    </w:p>
    <w:p w14:paraId="7D817B3E" w14:textId="77777777" w:rsidR="007C21EB" w:rsidRPr="00923A31" w:rsidRDefault="007C21EB" w:rsidP="007C21EB">
      <w:pPr>
        <w:pStyle w:val="ListParagraph"/>
        <w:numPr>
          <w:ilvl w:val="1"/>
          <w:numId w:val="13"/>
        </w:numPr>
        <w:rPr>
          <w:rFonts w:cs="Arial"/>
          <w:sz w:val="24"/>
          <w:szCs w:val="24"/>
        </w:rPr>
      </w:pPr>
      <w:r w:rsidRPr="00923A31">
        <w:rPr>
          <w:rFonts w:cs="Arial"/>
          <w:sz w:val="24"/>
          <w:szCs w:val="24"/>
        </w:rPr>
        <w:t xml:space="preserve">content, </w:t>
      </w:r>
    </w:p>
    <w:p w14:paraId="6B61E63E" w14:textId="77777777" w:rsidR="007C21EB" w:rsidRPr="00923A31" w:rsidRDefault="007C21EB" w:rsidP="007C21EB">
      <w:pPr>
        <w:pStyle w:val="ListParagraph"/>
        <w:numPr>
          <w:ilvl w:val="1"/>
          <w:numId w:val="13"/>
        </w:numPr>
        <w:rPr>
          <w:rFonts w:cs="Arial"/>
          <w:sz w:val="24"/>
          <w:szCs w:val="24"/>
        </w:rPr>
      </w:pPr>
      <w:r w:rsidRPr="00923A31">
        <w:rPr>
          <w:rFonts w:cs="Arial"/>
          <w:sz w:val="24"/>
          <w:szCs w:val="24"/>
        </w:rPr>
        <w:t xml:space="preserve">organization, </w:t>
      </w:r>
    </w:p>
    <w:p w14:paraId="25CAC7F2" w14:textId="77777777" w:rsidR="007C21EB" w:rsidRPr="00923A31" w:rsidRDefault="007C21EB" w:rsidP="007C21EB">
      <w:pPr>
        <w:pStyle w:val="ListParagraph"/>
        <w:numPr>
          <w:ilvl w:val="1"/>
          <w:numId w:val="13"/>
        </w:numPr>
        <w:rPr>
          <w:rFonts w:cs="Arial"/>
          <w:sz w:val="24"/>
          <w:szCs w:val="24"/>
        </w:rPr>
      </w:pPr>
      <w:r w:rsidRPr="00923A31">
        <w:rPr>
          <w:rFonts w:cs="Arial"/>
          <w:sz w:val="24"/>
          <w:szCs w:val="24"/>
        </w:rPr>
        <w:t xml:space="preserve">mechanics/format and </w:t>
      </w:r>
    </w:p>
    <w:p w14:paraId="6F654649" w14:textId="77777777" w:rsidR="007C21EB" w:rsidRPr="00923A31" w:rsidRDefault="007C21EB" w:rsidP="007C21EB">
      <w:pPr>
        <w:pStyle w:val="ListParagraph"/>
        <w:numPr>
          <w:ilvl w:val="1"/>
          <w:numId w:val="13"/>
        </w:numPr>
        <w:rPr>
          <w:rFonts w:cs="Arial"/>
          <w:sz w:val="24"/>
          <w:szCs w:val="24"/>
        </w:rPr>
      </w:pPr>
      <w:r>
        <w:rPr>
          <w:rFonts w:cs="Arial"/>
          <w:sz w:val="24"/>
          <w:szCs w:val="24"/>
        </w:rPr>
        <w:t xml:space="preserve">style/readability. </w:t>
      </w:r>
    </w:p>
    <w:p w14:paraId="47229102" w14:textId="77777777" w:rsidR="00542F3B" w:rsidRDefault="00542F3B" w:rsidP="007C21EB">
      <w:pPr>
        <w:rPr>
          <w:rFonts w:cs="Arial"/>
          <w:sz w:val="24"/>
        </w:rPr>
      </w:pPr>
    </w:p>
    <w:p w14:paraId="0EDF8CEE" w14:textId="190B568D" w:rsidR="00061170" w:rsidRDefault="009E47EF" w:rsidP="007C21EB">
      <w:pPr>
        <w:rPr>
          <w:rFonts w:cs="Arial"/>
          <w:sz w:val="24"/>
        </w:rPr>
      </w:pPr>
      <w:r>
        <w:rPr>
          <w:rFonts w:cs="Arial"/>
          <w:sz w:val="24"/>
        </w:rPr>
        <w:t>Please attach essay</w:t>
      </w:r>
      <w:r w:rsidR="00061170">
        <w:rPr>
          <w:rFonts w:cs="Arial"/>
          <w:sz w:val="24"/>
        </w:rPr>
        <w:t xml:space="preserve"> and return to </w:t>
      </w:r>
      <w:proofErr w:type="spellStart"/>
      <w:r w:rsidR="00061170" w:rsidRPr="00542F3B">
        <w:rPr>
          <w:rFonts w:cs="Arial"/>
          <w:b/>
          <w:bCs/>
          <w:sz w:val="24"/>
          <w:u w:val="single"/>
        </w:rPr>
        <w:t>gabriella-young@</w:t>
      </w:r>
      <w:proofErr w:type="gramStart"/>
      <w:r w:rsidR="00061170" w:rsidRPr="00542F3B">
        <w:rPr>
          <w:rFonts w:cs="Arial"/>
          <w:b/>
          <w:bCs/>
          <w:sz w:val="24"/>
          <w:u w:val="single"/>
        </w:rPr>
        <w:t>uiowa,edu</w:t>
      </w:r>
      <w:proofErr w:type="spellEnd"/>
      <w:proofErr w:type="gramEnd"/>
      <w:r w:rsidR="006A286B">
        <w:rPr>
          <w:rFonts w:cs="Arial"/>
          <w:b/>
          <w:bCs/>
          <w:sz w:val="24"/>
          <w:u w:val="single"/>
        </w:rPr>
        <w:t xml:space="preserve"> </w:t>
      </w:r>
    </w:p>
    <w:p w14:paraId="71150079" w14:textId="08452C06" w:rsidR="006A286B" w:rsidRPr="00BE645F" w:rsidRDefault="009E47EF" w:rsidP="007C21EB">
      <w:pPr>
        <w:rPr>
          <w:rFonts w:cs="Arial"/>
          <w:b/>
          <w:bCs/>
          <w:sz w:val="24"/>
          <w:vertAlign w:val="superscript"/>
        </w:rPr>
      </w:pPr>
      <w:r>
        <w:rPr>
          <w:rFonts w:cs="Arial"/>
          <w:sz w:val="24"/>
        </w:rPr>
        <w:t xml:space="preserve"> </w:t>
      </w:r>
      <w:r w:rsidR="006A286B" w:rsidRPr="00BE645F">
        <w:rPr>
          <w:rFonts w:cs="Arial"/>
          <w:b/>
          <w:bCs/>
          <w:sz w:val="24"/>
        </w:rPr>
        <w:t xml:space="preserve">Applications accepted </w:t>
      </w:r>
      <w:r w:rsidR="00555EEE">
        <w:rPr>
          <w:rFonts w:cs="Arial"/>
          <w:b/>
          <w:bCs/>
          <w:sz w:val="24"/>
        </w:rPr>
        <w:t>June</w:t>
      </w:r>
      <w:r w:rsidR="006A286B" w:rsidRPr="00BE645F">
        <w:rPr>
          <w:rFonts w:cs="Arial"/>
          <w:b/>
          <w:bCs/>
          <w:sz w:val="24"/>
        </w:rPr>
        <w:t xml:space="preserve"> 1</w:t>
      </w:r>
      <w:r w:rsidR="006A286B" w:rsidRPr="00BE645F">
        <w:rPr>
          <w:rFonts w:cs="Arial"/>
          <w:b/>
          <w:bCs/>
          <w:sz w:val="24"/>
          <w:vertAlign w:val="superscript"/>
        </w:rPr>
        <w:t>st</w:t>
      </w:r>
      <w:r w:rsidR="006A286B" w:rsidRPr="00BE645F">
        <w:rPr>
          <w:rFonts w:cs="Arial"/>
          <w:b/>
          <w:bCs/>
          <w:sz w:val="24"/>
        </w:rPr>
        <w:t xml:space="preserve"> –</w:t>
      </w:r>
      <w:r w:rsidR="00555EEE">
        <w:rPr>
          <w:rFonts w:cs="Arial"/>
          <w:b/>
          <w:bCs/>
          <w:sz w:val="24"/>
        </w:rPr>
        <w:t xml:space="preserve"> August</w:t>
      </w:r>
      <w:r w:rsidR="006A286B" w:rsidRPr="00BE645F">
        <w:rPr>
          <w:rFonts w:cs="Arial"/>
          <w:b/>
          <w:bCs/>
          <w:sz w:val="24"/>
        </w:rPr>
        <w:t xml:space="preserve"> 31</w:t>
      </w:r>
      <w:r w:rsidR="006A286B" w:rsidRPr="00BE645F">
        <w:rPr>
          <w:rFonts w:cs="Arial"/>
          <w:b/>
          <w:bCs/>
          <w:sz w:val="24"/>
          <w:vertAlign w:val="superscript"/>
        </w:rPr>
        <w:t>st</w:t>
      </w:r>
      <w:r w:rsidR="006A286B" w:rsidRPr="00555EEE">
        <w:rPr>
          <w:rFonts w:cs="Arial"/>
          <w:b/>
          <w:bCs/>
          <w:sz w:val="24"/>
        </w:rPr>
        <w:t>.</w:t>
      </w:r>
    </w:p>
    <w:p w14:paraId="4DB91B66" w14:textId="5B5DA7CA" w:rsidR="00F14C0E" w:rsidRPr="006A286B" w:rsidRDefault="006A286B" w:rsidP="007C21EB">
      <w:pPr>
        <w:rPr>
          <w:b/>
          <w:bCs/>
        </w:rPr>
      </w:pPr>
      <w:r>
        <w:rPr>
          <w:rFonts w:cs="Arial"/>
          <w:sz w:val="24"/>
        </w:rPr>
        <w:t xml:space="preserve"> </w:t>
      </w:r>
      <w:r w:rsidR="007C21EB" w:rsidRPr="00DD06A7">
        <w:rPr>
          <w:rFonts w:cs="Arial"/>
          <w:sz w:val="24"/>
        </w:rPr>
        <w:t xml:space="preserve">Scholarship essay deadline:  </w:t>
      </w:r>
      <w:r w:rsidR="00555EEE" w:rsidRPr="00555EEE">
        <w:rPr>
          <w:rFonts w:cs="Arial"/>
          <w:b/>
          <w:bCs/>
          <w:sz w:val="24"/>
          <w:highlight w:val="yellow"/>
        </w:rPr>
        <w:t>No later than 5 pm, August 31</w:t>
      </w:r>
    </w:p>
    <w:p w14:paraId="3F758CED" w14:textId="77777777" w:rsidR="00474660" w:rsidRPr="006A286B" w:rsidRDefault="00474660" w:rsidP="001442AD">
      <w:pPr>
        <w:pStyle w:val="Footer"/>
        <w:jc w:val="left"/>
        <w:rPr>
          <w:b/>
          <w:bCs/>
        </w:rPr>
      </w:pPr>
    </w:p>
    <w:sectPr w:rsidR="00474660" w:rsidRPr="006A286B" w:rsidSect="00FA4E61">
      <w:footerReference w:type="default" r:id="rId12"/>
      <w:pgSz w:w="12240" w:h="15840"/>
      <w:pgMar w:top="720" w:right="1080" w:bottom="0" w:left="1080" w:header="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401B" w14:textId="77777777" w:rsidR="00743F7C" w:rsidRDefault="00743F7C" w:rsidP="00176E67">
      <w:r>
        <w:separator/>
      </w:r>
    </w:p>
  </w:endnote>
  <w:endnote w:type="continuationSeparator" w:id="0">
    <w:p w14:paraId="01E91DCF" w14:textId="77777777" w:rsidR="00743F7C" w:rsidRDefault="00743F7C"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46C8" w14:textId="77777777" w:rsidR="00FA4E61" w:rsidRPr="00FA4E61" w:rsidRDefault="00FA4E61" w:rsidP="00FA4E61">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A1216" w14:textId="77777777" w:rsidR="00743F7C" w:rsidRDefault="00743F7C" w:rsidP="00176E67">
      <w:r>
        <w:separator/>
      </w:r>
    </w:p>
  </w:footnote>
  <w:footnote w:type="continuationSeparator" w:id="0">
    <w:p w14:paraId="3CE1DBF3" w14:textId="77777777" w:rsidR="00743F7C" w:rsidRDefault="00743F7C"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BAC32C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op outline" style="width:9.75pt;height:9.75pt;visibility:visible" o:bullet="t">
        <v:imagedata r:id="rId1" o:title=""/>
      </v:shape>
    </w:pict>
  </w:numPicBullet>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4A796F"/>
    <w:multiLevelType w:val="hybridMultilevel"/>
    <w:tmpl w:val="C786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3341C9"/>
    <w:multiLevelType w:val="hybridMultilevel"/>
    <w:tmpl w:val="DAF2E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C76B20"/>
    <w:multiLevelType w:val="hybridMultilevel"/>
    <w:tmpl w:val="0D1A1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21859439">
    <w:abstractNumId w:val="9"/>
  </w:num>
  <w:num w:numId="2" w16cid:durableId="59834691">
    <w:abstractNumId w:val="7"/>
  </w:num>
  <w:num w:numId="3" w16cid:durableId="1866597397">
    <w:abstractNumId w:val="6"/>
  </w:num>
  <w:num w:numId="4" w16cid:durableId="1926110346">
    <w:abstractNumId w:val="5"/>
  </w:num>
  <w:num w:numId="5" w16cid:durableId="171840898">
    <w:abstractNumId w:val="4"/>
  </w:num>
  <w:num w:numId="6" w16cid:durableId="724330994">
    <w:abstractNumId w:val="8"/>
  </w:num>
  <w:num w:numId="7" w16cid:durableId="968321022">
    <w:abstractNumId w:val="3"/>
  </w:num>
  <w:num w:numId="8" w16cid:durableId="282998591">
    <w:abstractNumId w:val="2"/>
  </w:num>
  <w:num w:numId="9" w16cid:durableId="1258751470">
    <w:abstractNumId w:val="1"/>
  </w:num>
  <w:num w:numId="10" w16cid:durableId="1114134759">
    <w:abstractNumId w:val="0"/>
  </w:num>
  <w:num w:numId="11" w16cid:durableId="248739922">
    <w:abstractNumId w:val="12"/>
  </w:num>
  <w:num w:numId="12" w16cid:durableId="857046350">
    <w:abstractNumId w:val="10"/>
  </w:num>
  <w:num w:numId="13" w16cid:durableId="1940839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871"/>
    <w:rsid w:val="000071F7"/>
    <w:rsid w:val="00010B00"/>
    <w:rsid w:val="00012B3C"/>
    <w:rsid w:val="00026CEE"/>
    <w:rsid w:val="000271D5"/>
    <w:rsid w:val="0002798A"/>
    <w:rsid w:val="000319A9"/>
    <w:rsid w:val="0004219A"/>
    <w:rsid w:val="00061170"/>
    <w:rsid w:val="00061632"/>
    <w:rsid w:val="000617B1"/>
    <w:rsid w:val="00083002"/>
    <w:rsid w:val="00083D46"/>
    <w:rsid w:val="00087B85"/>
    <w:rsid w:val="000A01F1"/>
    <w:rsid w:val="000A11D6"/>
    <w:rsid w:val="000C1163"/>
    <w:rsid w:val="000C797A"/>
    <w:rsid w:val="000D2539"/>
    <w:rsid w:val="000D2BB8"/>
    <w:rsid w:val="000E0DDC"/>
    <w:rsid w:val="000E3741"/>
    <w:rsid w:val="000F2DF4"/>
    <w:rsid w:val="000F6783"/>
    <w:rsid w:val="000F7DB6"/>
    <w:rsid w:val="00120C95"/>
    <w:rsid w:val="0012523C"/>
    <w:rsid w:val="00133B3E"/>
    <w:rsid w:val="00137454"/>
    <w:rsid w:val="001442AD"/>
    <w:rsid w:val="0014663E"/>
    <w:rsid w:val="00176E67"/>
    <w:rsid w:val="00180664"/>
    <w:rsid w:val="001903F7"/>
    <w:rsid w:val="0019395E"/>
    <w:rsid w:val="0019411D"/>
    <w:rsid w:val="001967C5"/>
    <w:rsid w:val="001A27B0"/>
    <w:rsid w:val="001A3CDA"/>
    <w:rsid w:val="001C104F"/>
    <w:rsid w:val="001C311A"/>
    <w:rsid w:val="001D32A7"/>
    <w:rsid w:val="001D35A0"/>
    <w:rsid w:val="001D3D88"/>
    <w:rsid w:val="001D6B76"/>
    <w:rsid w:val="001E1534"/>
    <w:rsid w:val="001E3BB6"/>
    <w:rsid w:val="001F512F"/>
    <w:rsid w:val="00206A86"/>
    <w:rsid w:val="00211828"/>
    <w:rsid w:val="002153B7"/>
    <w:rsid w:val="00222814"/>
    <w:rsid w:val="00224D00"/>
    <w:rsid w:val="0023685A"/>
    <w:rsid w:val="00250014"/>
    <w:rsid w:val="00270AB0"/>
    <w:rsid w:val="00275BB5"/>
    <w:rsid w:val="00286F6A"/>
    <w:rsid w:val="00291C8C"/>
    <w:rsid w:val="00295267"/>
    <w:rsid w:val="002A031C"/>
    <w:rsid w:val="002A1ECE"/>
    <w:rsid w:val="002A2510"/>
    <w:rsid w:val="002A6FA9"/>
    <w:rsid w:val="002B4D1D"/>
    <w:rsid w:val="002B4DB2"/>
    <w:rsid w:val="002C10B1"/>
    <w:rsid w:val="002C63CF"/>
    <w:rsid w:val="002D222A"/>
    <w:rsid w:val="002D3006"/>
    <w:rsid w:val="002D54B4"/>
    <w:rsid w:val="002D7147"/>
    <w:rsid w:val="002E0300"/>
    <w:rsid w:val="002E77F0"/>
    <w:rsid w:val="003076FD"/>
    <w:rsid w:val="00317005"/>
    <w:rsid w:val="00330050"/>
    <w:rsid w:val="0033187C"/>
    <w:rsid w:val="00335259"/>
    <w:rsid w:val="00336E35"/>
    <w:rsid w:val="0034719B"/>
    <w:rsid w:val="00353611"/>
    <w:rsid w:val="00364453"/>
    <w:rsid w:val="00372BAE"/>
    <w:rsid w:val="00381F35"/>
    <w:rsid w:val="00387538"/>
    <w:rsid w:val="003929F1"/>
    <w:rsid w:val="00392FB4"/>
    <w:rsid w:val="003A1B63"/>
    <w:rsid w:val="003A41A1"/>
    <w:rsid w:val="003B2326"/>
    <w:rsid w:val="003E3EE8"/>
    <w:rsid w:val="003F5ACF"/>
    <w:rsid w:val="00400251"/>
    <w:rsid w:val="00402A32"/>
    <w:rsid w:val="004046FC"/>
    <w:rsid w:val="00413F44"/>
    <w:rsid w:val="00424126"/>
    <w:rsid w:val="00437ED0"/>
    <w:rsid w:val="00440CD8"/>
    <w:rsid w:val="004414B9"/>
    <w:rsid w:val="00443837"/>
    <w:rsid w:val="00447DAA"/>
    <w:rsid w:val="00450F66"/>
    <w:rsid w:val="00457D5F"/>
    <w:rsid w:val="00461739"/>
    <w:rsid w:val="00467306"/>
    <w:rsid w:val="00467865"/>
    <w:rsid w:val="00474660"/>
    <w:rsid w:val="00481362"/>
    <w:rsid w:val="00481C13"/>
    <w:rsid w:val="0048371D"/>
    <w:rsid w:val="0048685F"/>
    <w:rsid w:val="0048771E"/>
    <w:rsid w:val="00490804"/>
    <w:rsid w:val="00490A7A"/>
    <w:rsid w:val="00492074"/>
    <w:rsid w:val="004A0513"/>
    <w:rsid w:val="004A1437"/>
    <w:rsid w:val="004A4198"/>
    <w:rsid w:val="004A54EA"/>
    <w:rsid w:val="004B0578"/>
    <w:rsid w:val="004D0799"/>
    <w:rsid w:val="004D170E"/>
    <w:rsid w:val="004D23EA"/>
    <w:rsid w:val="004E34C6"/>
    <w:rsid w:val="004F15A3"/>
    <w:rsid w:val="004F62AD"/>
    <w:rsid w:val="00501AE8"/>
    <w:rsid w:val="00504B65"/>
    <w:rsid w:val="005052FA"/>
    <w:rsid w:val="005100DC"/>
    <w:rsid w:val="005114CE"/>
    <w:rsid w:val="0052122B"/>
    <w:rsid w:val="00523487"/>
    <w:rsid w:val="00542F3B"/>
    <w:rsid w:val="005557F6"/>
    <w:rsid w:val="00555EEE"/>
    <w:rsid w:val="005636C6"/>
    <w:rsid w:val="00563778"/>
    <w:rsid w:val="005828F5"/>
    <w:rsid w:val="00596629"/>
    <w:rsid w:val="005A1295"/>
    <w:rsid w:val="005B4AE2"/>
    <w:rsid w:val="005C7E4B"/>
    <w:rsid w:val="005D6F42"/>
    <w:rsid w:val="005D7C78"/>
    <w:rsid w:val="005E63CC"/>
    <w:rsid w:val="005E6A18"/>
    <w:rsid w:val="005F6E87"/>
    <w:rsid w:val="005F79BB"/>
    <w:rsid w:val="00602863"/>
    <w:rsid w:val="00607FED"/>
    <w:rsid w:val="00613129"/>
    <w:rsid w:val="00617C65"/>
    <w:rsid w:val="00622041"/>
    <w:rsid w:val="00626210"/>
    <w:rsid w:val="0063459A"/>
    <w:rsid w:val="0066126B"/>
    <w:rsid w:val="006633D7"/>
    <w:rsid w:val="00674583"/>
    <w:rsid w:val="00682C69"/>
    <w:rsid w:val="00685A1D"/>
    <w:rsid w:val="006A1A07"/>
    <w:rsid w:val="006A286B"/>
    <w:rsid w:val="006D1F7F"/>
    <w:rsid w:val="006D2635"/>
    <w:rsid w:val="006D779C"/>
    <w:rsid w:val="006E2561"/>
    <w:rsid w:val="006E4F63"/>
    <w:rsid w:val="006E6FED"/>
    <w:rsid w:val="006E729E"/>
    <w:rsid w:val="006F167F"/>
    <w:rsid w:val="00700022"/>
    <w:rsid w:val="00722A00"/>
    <w:rsid w:val="007237B9"/>
    <w:rsid w:val="00724FA4"/>
    <w:rsid w:val="007325A9"/>
    <w:rsid w:val="00741A1C"/>
    <w:rsid w:val="00743F7C"/>
    <w:rsid w:val="0075451A"/>
    <w:rsid w:val="00757ADD"/>
    <w:rsid w:val="007602AC"/>
    <w:rsid w:val="00774B67"/>
    <w:rsid w:val="00776455"/>
    <w:rsid w:val="00782410"/>
    <w:rsid w:val="007858A6"/>
    <w:rsid w:val="00786E50"/>
    <w:rsid w:val="00793AC6"/>
    <w:rsid w:val="007967F2"/>
    <w:rsid w:val="007A71DE"/>
    <w:rsid w:val="007B199B"/>
    <w:rsid w:val="007B6119"/>
    <w:rsid w:val="007C1D5B"/>
    <w:rsid w:val="007C1DA0"/>
    <w:rsid w:val="007C21EB"/>
    <w:rsid w:val="007C71B8"/>
    <w:rsid w:val="007D03AD"/>
    <w:rsid w:val="007D577C"/>
    <w:rsid w:val="007E2A15"/>
    <w:rsid w:val="007E56C4"/>
    <w:rsid w:val="007F073D"/>
    <w:rsid w:val="007F3D5B"/>
    <w:rsid w:val="00806CE2"/>
    <w:rsid w:val="008107D6"/>
    <w:rsid w:val="00832EED"/>
    <w:rsid w:val="00841645"/>
    <w:rsid w:val="00852EC6"/>
    <w:rsid w:val="00854F70"/>
    <w:rsid w:val="00856C35"/>
    <w:rsid w:val="00871876"/>
    <w:rsid w:val="008753A7"/>
    <w:rsid w:val="00886453"/>
    <w:rsid w:val="0088782D"/>
    <w:rsid w:val="008A4CB9"/>
    <w:rsid w:val="008B7081"/>
    <w:rsid w:val="008D7A67"/>
    <w:rsid w:val="008F2F8A"/>
    <w:rsid w:val="008F5BCD"/>
    <w:rsid w:val="00902964"/>
    <w:rsid w:val="00911B43"/>
    <w:rsid w:val="009131A9"/>
    <w:rsid w:val="00920507"/>
    <w:rsid w:val="00925871"/>
    <w:rsid w:val="00933455"/>
    <w:rsid w:val="0094790F"/>
    <w:rsid w:val="00956B08"/>
    <w:rsid w:val="00961D3E"/>
    <w:rsid w:val="00963970"/>
    <w:rsid w:val="00965186"/>
    <w:rsid w:val="00966B90"/>
    <w:rsid w:val="009737B7"/>
    <w:rsid w:val="009802C4"/>
    <w:rsid w:val="009976D9"/>
    <w:rsid w:val="00997A3E"/>
    <w:rsid w:val="009A12D5"/>
    <w:rsid w:val="009A4EA3"/>
    <w:rsid w:val="009A55DC"/>
    <w:rsid w:val="009B0A55"/>
    <w:rsid w:val="009B3645"/>
    <w:rsid w:val="009B3AB5"/>
    <w:rsid w:val="009C220D"/>
    <w:rsid w:val="009C7B6D"/>
    <w:rsid w:val="009C7BEB"/>
    <w:rsid w:val="009D2CE8"/>
    <w:rsid w:val="009E2E1A"/>
    <w:rsid w:val="009E47EF"/>
    <w:rsid w:val="00A01475"/>
    <w:rsid w:val="00A06119"/>
    <w:rsid w:val="00A16E80"/>
    <w:rsid w:val="00A20AAA"/>
    <w:rsid w:val="00A211B2"/>
    <w:rsid w:val="00A2727E"/>
    <w:rsid w:val="00A35524"/>
    <w:rsid w:val="00A53B75"/>
    <w:rsid w:val="00A60C9E"/>
    <w:rsid w:val="00A74F99"/>
    <w:rsid w:val="00A82BA3"/>
    <w:rsid w:val="00A904E9"/>
    <w:rsid w:val="00A94ACC"/>
    <w:rsid w:val="00AA2EA7"/>
    <w:rsid w:val="00AA40BE"/>
    <w:rsid w:val="00AB234A"/>
    <w:rsid w:val="00AC5E57"/>
    <w:rsid w:val="00AE6FA4"/>
    <w:rsid w:val="00AF3AEA"/>
    <w:rsid w:val="00AF4DDD"/>
    <w:rsid w:val="00B03907"/>
    <w:rsid w:val="00B11811"/>
    <w:rsid w:val="00B12C6B"/>
    <w:rsid w:val="00B311E1"/>
    <w:rsid w:val="00B4735C"/>
    <w:rsid w:val="00B513FE"/>
    <w:rsid w:val="00B51642"/>
    <w:rsid w:val="00B52E77"/>
    <w:rsid w:val="00B53C8E"/>
    <w:rsid w:val="00B579DF"/>
    <w:rsid w:val="00B7037B"/>
    <w:rsid w:val="00B74F24"/>
    <w:rsid w:val="00B90EC2"/>
    <w:rsid w:val="00B92822"/>
    <w:rsid w:val="00B93938"/>
    <w:rsid w:val="00B94926"/>
    <w:rsid w:val="00BA268F"/>
    <w:rsid w:val="00BC07E3"/>
    <w:rsid w:val="00BC55F2"/>
    <w:rsid w:val="00BD103E"/>
    <w:rsid w:val="00BE645F"/>
    <w:rsid w:val="00C079CA"/>
    <w:rsid w:val="00C12F3C"/>
    <w:rsid w:val="00C164DE"/>
    <w:rsid w:val="00C1658E"/>
    <w:rsid w:val="00C308E8"/>
    <w:rsid w:val="00C36AEE"/>
    <w:rsid w:val="00C45FDA"/>
    <w:rsid w:val="00C47399"/>
    <w:rsid w:val="00C5090F"/>
    <w:rsid w:val="00C67003"/>
    <w:rsid w:val="00C67741"/>
    <w:rsid w:val="00C74647"/>
    <w:rsid w:val="00C76039"/>
    <w:rsid w:val="00C76480"/>
    <w:rsid w:val="00C80AD2"/>
    <w:rsid w:val="00C8155B"/>
    <w:rsid w:val="00C82C41"/>
    <w:rsid w:val="00C87FDE"/>
    <w:rsid w:val="00C92A3C"/>
    <w:rsid w:val="00C92FD6"/>
    <w:rsid w:val="00CA67D3"/>
    <w:rsid w:val="00CC7CAE"/>
    <w:rsid w:val="00CD0435"/>
    <w:rsid w:val="00CD5096"/>
    <w:rsid w:val="00CE5DC7"/>
    <w:rsid w:val="00CE7D54"/>
    <w:rsid w:val="00CF5377"/>
    <w:rsid w:val="00D0529B"/>
    <w:rsid w:val="00D06F3F"/>
    <w:rsid w:val="00D14E73"/>
    <w:rsid w:val="00D244DE"/>
    <w:rsid w:val="00D271FB"/>
    <w:rsid w:val="00D50448"/>
    <w:rsid w:val="00D50B1F"/>
    <w:rsid w:val="00D55AFA"/>
    <w:rsid w:val="00D61038"/>
    <w:rsid w:val="00D6155E"/>
    <w:rsid w:val="00D70541"/>
    <w:rsid w:val="00D83A19"/>
    <w:rsid w:val="00D86A85"/>
    <w:rsid w:val="00D90A75"/>
    <w:rsid w:val="00D91BA8"/>
    <w:rsid w:val="00D97B8E"/>
    <w:rsid w:val="00DA4514"/>
    <w:rsid w:val="00DA7E80"/>
    <w:rsid w:val="00DB1EE2"/>
    <w:rsid w:val="00DC47A2"/>
    <w:rsid w:val="00DE1551"/>
    <w:rsid w:val="00DE1A09"/>
    <w:rsid w:val="00DE565D"/>
    <w:rsid w:val="00DE7FB7"/>
    <w:rsid w:val="00DF6309"/>
    <w:rsid w:val="00E00064"/>
    <w:rsid w:val="00E01C46"/>
    <w:rsid w:val="00E106E2"/>
    <w:rsid w:val="00E1262C"/>
    <w:rsid w:val="00E1582F"/>
    <w:rsid w:val="00E16229"/>
    <w:rsid w:val="00E20DDA"/>
    <w:rsid w:val="00E2257A"/>
    <w:rsid w:val="00E276B3"/>
    <w:rsid w:val="00E32A8B"/>
    <w:rsid w:val="00E33D13"/>
    <w:rsid w:val="00E36054"/>
    <w:rsid w:val="00E37E7B"/>
    <w:rsid w:val="00E46E04"/>
    <w:rsid w:val="00E5209B"/>
    <w:rsid w:val="00E61009"/>
    <w:rsid w:val="00E64130"/>
    <w:rsid w:val="00E72C24"/>
    <w:rsid w:val="00E87396"/>
    <w:rsid w:val="00E95A3F"/>
    <w:rsid w:val="00E96F6F"/>
    <w:rsid w:val="00EA01C9"/>
    <w:rsid w:val="00EB478A"/>
    <w:rsid w:val="00EB6DE8"/>
    <w:rsid w:val="00EC2438"/>
    <w:rsid w:val="00EC42A3"/>
    <w:rsid w:val="00EE0B73"/>
    <w:rsid w:val="00EE787B"/>
    <w:rsid w:val="00F14C0E"/>
    <w:rsid w:val="00F23DB1"/>
    <w:rsid w:val="00F41142"/>
    <w:rsid w:val="00F436BA"/>
    <w:rsid w:val="00F504D7"/>
    <w:rsid w:val="00F83033"/>
    <w:rsid w:val="00F855AF"/>
    <w:rsid w:val="00F966AA"/>
    <w:rsid w:val="00FA0338"/>
    <w:rsid w:val="00FA4E61"/>
    <w:rsid w:val="00FB538F"/>
    <w:rsid w:val="00FC3071"/>
    <w:rsid w:val="00FD0BC3"/>
    <w:rsid w:val="00FD15E6"/>
    <w:rsid w:val="00FD1D70"/>
    <w:rsid w:val="00FD5902"/>
    <w:rsid w:val="00FD6A7D"/>
    <w:rsid w:val="00FE0A29"/>
    <w:rsid w:val="00FE236D"/>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20351"/>
  <w15:docId w15:val="{AAD82AAE-7759-4264-9918-C7BAE1874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300"/>
    <w:rPr>
      <w:rFonts w:asciiTheme="minorHAnsi" w:hAnsiTheme="minorHAnsi"/>
      <w:sz w:val="18"/>
      <w:szCs w:val="24"/>
    </w:rPr>
  </w:style>
  <w:style w:type="paragraph" w:styleId="Heading1">
    <w:name w:val="heading 1"/>
    <w:basedOn w:val="Normal"/>
    <w:next w:val="Normal"/>
    <w:qFormat/>
    <w:rsid w:val="007D03AD"/>
    <w:pPr>
      <w:spacing w:before="200" w:after="120"/>
      <w:outlineLvl w:val="0"/>
    </w:pPr>
    <w:rPr>
      <w:caps/>
      <w:sz w:val="32"/>
    </w:rPr>
  </w:style>
  <w:style w:type="paragraph" w:styleId="Heading2">
    <w:name w:val="heading 2"/>
    <w:basedOn w:val="Normal"/>
    <w:next w:val="Normal"/>
    <w:qFormat/>
    <w:rsid w:val="007D03AD"/>
    <w:pPr>
      <w:keepNext/>
      <w:spacing w:before="120" w:after="120"/>
      <w:outlineLvl w:val="1"/>
    </w:pPr>
    <w:rPr>
      <w:rFonts w:asciiTheme="majorHAnsi" w:hAnsiTheme="majorHAnsi"/>
      <w:b/>
      <w:color w:val="000000" w:themeColor="text1"/>
      <w:sz w:val="24"/>
    </w:rPr>
  </w:style>
  <w:style w:type="paragraph" w:styleId="Heading3">
    <w:name w:val="heading 3"/>
    <w:basedOn w:val="Normal"/>
    <w:next w:val="Normal"/>
    <w:qFormat/>
    <w:rsid w:val="00FD1D70"/>
    <w:pPr>
      <w:jc w:val="center"/>
      <w:outlineLvl w:val="2"/>
    </w:pPr>
    <w:rPr>
      <w:i/>
      <w:sz w:val="13"/>
    </w:rPr>
  </w:style>
  <w:style w:type="paragraph" w:styleId="Heading4">
    <w:name w:val="heading 4"/>
    <w:basedOn w:val="Normal"/>
    <w:next w:val="Normal"/>
    <w:link w:val="Heading4Char"/>
    <w:uiPriority w:val="9"/>
    <w:semiHidden/>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026CEE"/>
    <w:rPr>
      <w:rFonts w:asciiTheme="minorHAnsi" w:hAnsiTheme="minorHAnsi"/>
      <w:sz w:val="18"/>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semiHidden/>
    <w:qFormat/>
    <w:rsid w:val="00490804"/>
    <w:pPr>
      <w:spacing w:before="120" w:after="60"/>
    </w:pPr>
    <w:rPr>
      <w:i/>
      <w:sz w:val="20"/>
      <w:szCs w:val="20"/>
    </w:rPr>
  </w:style>
  <w:style w:type="paragraph" w:customStyle="1" w:styleId="Checkbox">
    <w:name w:val="Checkbox"/>
    <w:basedOn w:val="Normal"/>
    <w:next w:val="Normal"/>
    <w:semiHidden/>
    <w:qFormat/>
    <w:rsid w:val="00490804"/>
    <w:pPr>
      <w:jc w:val="center"/>
    </w:pPr>
    <w:rPr>
      <w:sz w:val="17"/>
      <w:szCs w:val="19"/>
    </w:rPr>
  </w:style>
  <w:style w:type="paragraph" w:customStyle="1" w:styleId="FieldText">
    <w:name w:val="Field Text"/>
    <w:basedOn w:val="Normal"/>
    <w:link w:val="FieldTextChar"/>
    <w:semiHidden/>
    <w:qFormat/>
    <w:rsid w:val="00490804"/>
    <w:rPr>
      <w:b/>
      <w:szCs w:val="19"/>
    </w:rPr>
  </w:style>
  <w:style w:type="character" w:customStyle="1" w:styleId="FieldTextChar">
    <w:name w:val="Field Text Char"/>
    <w:basedOn w:val="DefaultParagraphFont"/>
    <w:link w:val="FieldText"/>
    <w:semiHidden/>
    <w:rsid w:val="00026CEE"/>
    <w:rPr>
      <w:rFonts w:asciiTheme="minorHAnsi" w:hAnsiTheme="minorHAnsi"/>
      <w:b/>
      <w:sz w:val="18"/>
      <w:szCs w:val="19"/>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03AD"/>
    <w:rPr>
      <w:color w:val="808080"/>
    </w:rPr>
  </w:style>
  <w:style w:type="paragraph" w:styleId="Header">
    <w:name w:val="header"/>
    <w:basedOn w:val="Normal"/>
    <w:link w:val="HeaderChar"/>
    <w:uiPriority w:val="99"/>
    <w:semiHidden/>
    <w:rsid w:val="00176E67"/>
    <w:pPr>
      <w:tabs>
        <w:tab w:val="center" w:pos="4680"/>
        <w:tab w:val="right" w:pos="9360"/>
      </w:tabs>
    </w:pPr>
  </w:style>
  <w:style w:type="character" w:customStyle="1" w:styleId="HeaderChar">
    <w:name w:val="Header Char"/>
    <w:basedOn w:val="DefaultParagraphFont"/>
    <w:link w:val="Header"/>
    <w:uiPriority w:val="99"/>
    <w:semiHidden/>
    <w:rsid w:val="00026CEE"/>
    <w:rPr>
      <w:rFonts w:asciiTheme="minorHAnsi" w:hAnsiTheme="minorHAnsi"/>
      <w:sz w:val="18"/>
      <w:szCs w:val="24"/>
    </w:rPr>
  </w:style>
  <w:style w:type="paragraph" w:styleId="Footer">
    <w:name w:val="footer"/>
    <w:basedOn w:val="Normal"/>
    <w:link w:val="FooterChar"/>
    <w:uiPriority w:val="99"/>
    <w:semiHidden/>
    <w:rsid w:val="00061632"/>
    <w:pPr>
      <w:jc w:val="center"/>
    </w:pPr>
  </w:style>
  <w:style w:type="character" w:customStyle="1" w:styleId="FooterChar">
    <w:name w:val="Footer Char"/>
    <w:basedOn w:val="DefaultParagraphFont"/>
    <w:link w:val="Footer"/>
    <w:uiPriority w:val="99"/>
    <w:semiHidden/>
    <w:rsid w:val="00026CEE"/>
    <w:rPr>
      <w:rFonts w:asciiTheme="minorHAnsi" w:hAnsiTheme="minorHAnsi"/>
      <w:sz w:val="18"/>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styleId="Title">
    <w:name w:val="Title"/>
    <w:basedOn w:val="Normal"/>
    <w:next w:val="Normal"/>
    <w:link w:val="TitleChar"/>
    <w:uiPriority w:val="10"/>
    <w:qFormat/>
    <w:rsid w:val="007D03AD"/>
    <w:rPr>
      <w:rFonts w:asciiTheme="majorHAnsi" w:hAnsiTheme="majorHAnsi"/>
      <w:b/>
      <w:sz w:val="48"/>
    </w:rPr>
  </w:style>
  <w:style w:type="character" w:customStyle="1" w:styleId="TitleChar">
    <w:name w:val="Title Char"/>
    <w:basedOn w:val="DefaultParagraphFont"/>
    <w:link w:val="Title"/>
    <w:uiPriority w:val="10"/>
    <w:rsid w:val="002E0300"/>
    <w:rPr>
      <w:rFonts w:asciiTheme="majorHAnsi" w:hAnsiTheme="majorHAnsi"/>
      <w:b/>
      <w:sz w:val="48"/>
      <w:szCs w:val="24"/>
    </w:rPr>
  </w:style>
  <w:style w:type="paragraph" w:styleId="ListParagraph">
    <w:name w:val="List Paragraph"/>
    <w:basedOn w:val="Normal"/>
    <w:uiPriority w:val="34"/>
    <w:qFormat/>
    <w:rsid w:val="007C21EB"/>
    <w:pPr>
      <w:ind w:left="720"/>
    </w:pPr>
    <w:rPr>
      <w:rFonts w:eastAsia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94C8A4B0"/><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nggd\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15">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8163E-7FEE-4356-B2D9-1508A15A0CF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737F6DBE-8DF8-495B-81F5-B01D0AF97B18}">
  <ds:schemaRefs>
    <ds:schemaRef ds:uri="http://schemas.microsoft.com/sharepoint/v3/contenttype/forms"/>
  </ds:schemaRefs>
</ds:datastoreItem>
</file>

<file path=customXml/itemProps3.xml><?xml version="1.0" encoding="utf-8"?>
<ds:datastoreItem xmlns:ds="http://schemas.openxmlformats.org/officeDocument/2006/customXml" ds:itemID="{DBAF7ACB-D5CA-4067-AE97-5199DDF73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11FE9C-EEBD-4ED6-AFE4-A39E440A9E14}">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Employment application (online)</Template>
  <TotalTime>1</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Gabriella D</dc:creator>
  <cp:keywords/>
  <cp:lastModifiedBy>Young, Gabriella D</cp:lastModifiedBy>
  <cp:revision>2</cp:revision>
  <dcterms:created xsi:type="dcterms:W3CDTF">2026-08-03T20:58:00Z</dcterms:created>
  <dcterms:modified xsi:type="dcterms:W3CDTF">2026-08-03T20:58:00Z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